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65B9C" w14:textId="77777777" w:rsidR="00F610AD" w:rsidRPr="008638AE" w:rsidRDefault="00F610AD" w:rsidP="00F610AD">
      <w:pPr>
        <w:spacing w:after="93" w:line="259" w:lineRule="auto"/>
        <w:ind w:right="7"/>
        <w:jc w:val="center"/>
        <w:rPr>
          <w:lang w:val="hr-HR"/>
        </w:rPr>
      </w:pPr>
      <w:r w:rsidRPr="008638AE">
        <w:rPr>
          <w:rFonts w:ascii="Calibri" w:eastAsia="Calibri" w:hAnsi="Calibri" w:cs="Calibri"/>
          <w:b/>
          <w:sz w:val="32"/>
          <w:lang w:val="hr-HR"/>
        </w:rPr>
        <w:t xml:space="preserve">PRIJAVNI OBRAZAC ZA SUDJELOVANJE NA STEM RADIONICAMA </w:t>
      </w:r>
    </w:p>
    <w:p w14:paraId="76BF975A" w14:textId="77777777" w:rsidR="0039578F" w:rsidRDefault="0039578F" w:rsidP="0039578F">
      <w:pPr>
        <w:spacing w:after="171" w:line="259" w:lineRule="auto"/>
        <w:rPr>
          <w:rFonts w:ascii="Calibri" w:eastAsia="Calibri" w:hAnsi="Calibri" w:cs="Calibri"/>
          <w:b/>
          <w:sz w:val="24"/>
          <w:lang w:val="hr-HR"/>
        </w:rPr>
      </w:pPr>
    </w:p>
    <w:p w14:paraId="014C3886" w14:textId="7ADFCCC5" w:rsidR="00F610AD" w:rsidRPr="004577D1" w:rsidRDefault="00F610AD" w:rsidP="0039578F">
      <w:pPr>
        <w:spacing w:after="171" w:line="259" w:lineRule="auto"/>
        <w:rPr>
          <w:lang w:val="hr-HR"/>
        </w:rPr>
      </w:pPr>
      <w:r w:rsidRPr="004577D1">
        <w:rPr>
          <w:rFonts w:ascii="Calibri" w:eastAsia="Calibri" w:hAnsi="Calibri" w:cs="Calibri"/>
          <w:b/>
          <w:lang w:val="hr-HR"/>
        </w:rPr>
        <w:t xml:space="preserve">Projekt: </w:t>
      </w:r>
      <w:r w:rsidR="006163D1" w:rsidRPr="004577D1">
        <w:rPr>
          <w:rFonts w:ascii="Calibri" w:eastAsia="Calibri" w:hAnsi="Calibri" w:cs="Calibri"/>
          <w:lang w:val="hr-HR"/>
        </w:rPr>
        <w:t>Mali sateliti i raketno modelarstvo (</w:t>
      </w:r>
      <w:proofErr w:type="spellStart"/>
      <w:r w:rsidR="006163D1" w:rsidRPr="004577D1">
        <w:rPr>
          <w:rFonts w:ascii="Calibri" w:eastAsia="Calibri" w:hAnsi="Calibri" w:cs="Calibri"/>
          <w:lang w:val="hr-HR"/>
        </w:rPr>
        <w:t>Cansat</w:t>
      </w:r>
      <w:proofErr w:type="spellEnd"/>
      <w:r w:rsidR="006163D1" w:rsidRPr="004577D1">
        <w:rPr>
          <w:rFonts w:ascii="Calibri" w:eastAsia="Calibri" w:hAnsi="Calibri" w:cs="Calibri"/>
          <w:lang w:val="hr-HR"/>
        </w:rPr>
        <w:t xml:space="preserve"> </w:t>
      </w:r>
      <w:proofErr w:type="spellStart"/>
      <w:r w:rsidR="006163D1" w:rsidRPr="004577D1">
        <w:rPr>
          <w:rFonts w:ascii="Calibri" w:eastAsia="Calibri" w:hAnsi="Calibri" w:cs="Calibri"/>
          <w:lang w:val="hr-HR"/>
        </w:rPr>
        <w:t>rocketry</w:t>
      </w:r>
      <w:proofErr w:type="spellEnd"/>
      <w:r w:rsidR="006163D1" w:rsidRPr="004577D1">
        <w:rPr>
          <w:rFonts w:ascii="Calibri" w:eastAsia="Calibri" w:hAnsi="Calibri" w:cs="Calibri"/>
          <w:lang w:val="hr-HR"/>
        </w:rPr>
        <w:t>)</w:t>
      </w:r>
      <w:r w:rsidRPr="004577D1">
        <w:rPr>
          <w:rFonts w:ascii="Calibri" w:eastAsia="Calibri" w:hAnsi="Calibri" w:cs="Calibri"/>
          <w:lang w:val="hr-HR"/>
        </w:rPr>
        <w:t xml:space="preserve"> (SF.2.4.06.04.00</w:t>
      </w:r>
      <w:r w:rsidR="006163D1" w:rsidRPr="004577D1">
        <w:rPr>
          <w:rFonts w:ascii="Calibri" w:eastAsia="Calibri" w:hAnsi="Calibri" w:cs="Calibri"/>
          <w:lang w:val="hr-HR"/>
        </w:rPr>
        <w:t>93</w:t>
      </w:r>
      <w:r w:rsidRPr="004577D1">
        <w:rPr>
          <w:rFonts w:ascii="Calibri" w:eastAsia="Calibri" w:hAnsi="Calibri" w:cs="Calibri"/>
          <w:lang w:val="hr-HR"/>
        </w:rPr>
        <w:t xml:space="preserve">) </w:t>
      </w:r>
    </w:p>
    <w:p w14:paraId="670662C1" w14:textId="29FC177A" w:rsidR="00F610AD" w:rsidRPr="004577D1" w:rsidRDefault="00F610AD" w:rsidP="00F610AD">
      <w:pPr>
        <w:spacing w:after="187"/>
        <w:jc w:val="both"/>
        <w:rPr>
          <w:rFonts w:ascii="Calibri" w:eastAsia="Calibri" w:hAnsi="Calibri" w:cs="Calibri"/>
          <w:lang w:val="hr-HR"/>
        </w:rPr>
      </w:pPr>
      <w:r w:rsidRPr="004577D1">
        <w:rPr>
          <w:lang w:val="hr-HR"/>
        </w:rPr>
        <w:t>Programi STEM radionica održavaju se u sklopu ESF+ projekta „</w:t>
      </w:r>
      <w:r w:rsidR="006163D1" w:rsidRPr="004577D1">
        <w:rPr>
          <w:rFonts w:ascii="Calibri" w:eastAsia="Calibri" w:hAnsi="Calibri" w:cs="Calibri"/>
          <w:lang w:val="hr-HR"/>
        </w:rPr>
        <w:t>Mali sateliti i raketno modelarstvo (</w:t>
      </w:r>
      <w:proofErr w:type="spellStart"/>
      <w:r w:rsidR="006163D1" w:rsidRPr="004577D1">
        <w:rPr>
          <w:rFonts w:ascii="Calibri" w:eastAsia="Calibri" w:hAnsi="Calibri" w:cs="Calibri"/>
          <w:lang w:val="hr-HR"/>
        </w:rPr>
        <w:t>Cansat</w:t>
      </w:r>
      <w:proofErr w:type="spellEnd"/>
      <w:r w:rsidR="006163D1" w:rsidRPr="004577D1">
        <w:rPr>
          <w:rFonts w:ascii="Calibri" w:eastAsia="Calibri" w:hAnsi="Calibri" w:cs="Calibri"/>
          <w:lang w:val="hr-HR"/>
        </w:rPr>
        <w:t xml:space="preserve"> </w:t>
      </w:r>
      <w:proofErr w:type="spellStart"/>
      <w:r w:rsidR="006163D1" w:rsidRPr="004577D1">
        <w:rPr>
          <w:rFonts w:ascii="Calibri" w:eastAsia="Calibri" w:hAnsi="Calibri" w:cs="Calibri"/>
          <w:lang w:val="hr-HR"/>
        </w:rPr>
        <w:t>rocketry</w:t>
      </w:r>
      <w:proofErr w:type="spellEnd"/>
      <w:r w:rsidR="006163D1" w:rsidRPr="004577D1">
        <w:rPr>
          <w:rFonts w:ascii="Calibri" w:eastAsia="Calibri" w:hAnsi="Calibri" w:cs="Calibri"/>
          <w:lang w:val="hr-HR"/>
        </w:rPr>
        <w:t>)</w:t>
      </w:r>
      <w:r w:rsidRPr="004577D1">
        <w:rPr>
          <w:rFonts w:ascii="Calibri" w:eastAsia="Calibri" w:hAnsi="Calibri" w:cs="Calibri"/>
          <w:lang w:val="hr-HR"/>
        </w:rPr>
        <w:t>“ (SF.2.4.06.04.00</w:t>
      </w:r>
      <w:r w:rsidR="006163D1" w:rsidRPr="004577D1">
        <w:rPr>
          <w:rFonts w:ascii="Calibri" w:eastAsia="Calibri" w:hAnsi="Calibri" w:cs="Calibri"/>
          <w:lang w:val="hr-HR"/>
        </w:rPr>
        <w:t>93</w:t>
      </w:r>
      <w:r w:rsidRPr="004577D1">
        <w:rPr>
          <w:rFonts w:ascii="Calibri" w:eastAsia="Calibri" w:hAnsi="Calibri" w:cs="Calibri"/>
          <w:lang w:val="hr-HR"/>
        </w:rPr>
        <w:t xml:space="preserve">) </w:t>
      </w:r>
      <w:r w:rsidRPr="004577D1">
        <w:rPr>
          <w:lang w:val="hr-HR"/>
        </w:rPr>
        <w:t xml:space="preserve">ukupne vrijednosti od </w:t>
      </w:r>
      <w:r w:rsidR="006E65FC" w:rsidRPr="004577D1">
        <w:rPr>
          <w:lang w:val="hr-HR"/>
        </w:rPr>
        <w:t>272.846,00 eura.</w:t>
      </w:r>
      <w:r w:rsidRPr="004577D1">
        <w:rPr>
          <w:lang w:val="hr-HR"/>
        </w:rPr>
        <w:t xml:space="preserve"> Provedba projekta će trajati u razdoblju od </w:t>
      </w:r>
      <w:r w:rsidR="000970EF" w:rsidRPr="004577D1">
        <w:rPr>
          <w:lang w:val="hr-HR"/>
        </w:rPr>
        <w:t>12</w:t>
      </w:r>
      <w:r w:rsidRPr="004577D1">
        <w:rPr>
          <w:lang w:val="hr-HR"/>
        </w:rPr>
        <w:t xml:space="preserve">. ožujka 2025. do </w:t>
      </w:r>
      <w:r w:rsidR="000970EF" w:rsidRPr="004577D1">
        <w:rPr>
          <w:lang w:val="hr-HR"/>
        </w:rPr>
        <w:t>12</w:t>
      </w:r>
      <w:r w:rsidRPr="004577D1">
        <w:rPr>
          <w:lang w:val="hr-HR"/>
        </w:rPr>
        <w:t>. ožujka 202</w:t>
      </w:r>
      <w:r w:rsidR="000970EF" w:rsidRPr="004577D1">
        <w:rPr>
          <w:lang w:val="hr-HR"/>
        </w:rPr>
        <w:t>8</w:t>
      </w:r>
      <w:r w:rsidRPr="004577D1">
        <w:rPr>
          <w:lang w:val="hr-HR"/>
        </w:rPr>
        <w:t xml:space="preserve">. </w:t>
      </w:r>
      <w:r w:rsidRPr="004577D1">
        <w:rPr>
          <w:rFonts w:ascii="Calibri" w:eastAsia="Calibri" w:hAnsi="Calibri" w:cs="Calibri"/>
          <w:lang w:val="hr-HR"/>
        </w:rPr>
        <w:t xml:space="preserve">godine. </w:t>
      </w:r>
    </w:p>
    <w:p w14:paraId="65A27DAE" w14:textId="0CD62BFA" w:rsidR="00F610AD" w:rsidRPr="004577D1" w:rsidRDefault="00F610AD" w:rsidP="000970EF">
      <w:pPr>
        <w:spacing w:after="171" w:line="259" w:lineRule="auto"/>
        <w:jc w:val="center"/>
        <w:rPr>
          <w:b/>
          <w:bCs/>
          <w:lang w:val="hr-HR"/>
        </w:rPr>
      </w:pPr>
      <w:r w:rsidRPr="004577D1">
        <w:rPr>
          <w:rFonts w:ascii="Calibri" w:eastAsia="Calibri" w:hAnsi="Calibri" w:cs="Calibri"/>
          <w:b/>
          <w:bCs/>
          <w:lang w:val="hr-HR"/>
        </w:rPr>
        <w:t xml:space="preserve">Aktivnost 3.2.: </w:t>
      </w:r>
      <w:r w:rsidRPr="004577D1">
        <w:rPr>
          <w:b/>
          <w:bCs/>
          <w:lang w:val="hr-HR"/>
        </w:rPr>
        <w:t>Promocija STEM područja kroz održavanje radionica s djecom i učenicima</w:t>
      </w:r>
    </w:p>
    <w:tbl>
      <w:tblPr>
        <w:tblStyle w:val="ListTable2-Accent1"/>
        <w:tblW w:w="9196" w:type="dxa"/>
        <w:tblLook w:val="04A0" w:firstRow="1" w:lastRow="0" w:firstColumn="1" w:lastColumn="0" w:noHBand="0" w:noVBand="1"/>
      </w:tblPr>
      <w:tblGrid>
        <w:gridCol w:w="3249"/>
        <w:gridCol w:w="5947"/>
      </w:tblGrid>
      <w:tr w:rsidR="00F610AD" w:rsidRPr="008638AE" w14:paraId="5B2A75CA" w14:textId="77777777" w:rsidTr="00D10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9" w:type="dxa"/>
            <w:vAlign w:val="center"/>
          </w:tcPr>
          <w:p w14:paraId="48FE1733" w14:textId="41457971" w:rsidR="00F610AD" w:rsidRPr="008638AE" w:rsidRDefault="00F610AD" w:rsidP="00D10C66">
            <w:pPr>
              <w:spacing w:line="259" w:lineRule="auto"/>
              <w:rPr>
                <w:lang w:val="hr-HR"/>
              </w:rPr>
            </w:pPr>
            <w:r w:rsidRPr="008638AE">
              <w:rPr>
                <w:rFonts w:ascii="Calibri" w:eastAsia="Calibri" w:hAnsi="Calibri" w:cs="Calibri"/>
                <w:sz w:val="24"/>
                <w:lang w:val="hr-HR"/>
              </w:rPr>
              <w:t xml:space="preserve"> </w:t>
            </w:r>
            <w:r w:rsidRPr="008638AE">
              <w:rPr>
                <w:rFonts w:ascii="Calibri" w:eastAsia="Calibri" w:hAnsi="Calibri" w:cs="Calibri"/>
                <w:lang w:val="hr-HR"/>
              </w:rPr>
              <w:t>Ime i prezime</w:t>
            </w:r>
          </w:p>
          <w:p w14:paraId="0C5CB595" w14:textId="174232D3" w:rsidR="00F610AD" w:rsidRPr="008638AE" w:rsidRDefault="00F610AD" w:rsidP="00D10C66">
            <w:pPr>
              <w:spacing w:line="259" w:lineRule="auto"/>
              <w:rPr>
                <w:lang w:val="hr-HR"/>
              </w:rPr>
            </w:pPr>
            <w:r w:rsidRPr="008638AE">
              <w:rPr>
                <w:rFonts w:ascii="Calibri" w:eastAsia="Calibri" w:hAnsi="Calibri" w:cs="Calibri"/>
                <w:lang w:val="hr-HR"/>
              </w:rPr>
              <w:t>roditelja/skrbnika</w:t>
            </w:r>
          </w:p>
        </w:tc>
        <w:tc>
          <w:tcPr>
            <w:tcW w:w="5947" w:type="dxa"/>
            <w:vAlign w:val="center"/>
          </w:tcPr>
          <w:p w14:paraId="5BAEC78E" w14:textId="266FDAF0" w:rsidR="00F610AD" w:rsidRPr="008638AE" w:rsidRDefault="00F610AD" w:rsidP="00D10C66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F610AD" w:rsidRPr="008638AE" w14:paraId="24470D39" w14:textId="77777777" w:rsidTr="00D10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9" w:type="dxa"/>
            <w:vAlign w:val="center"/>
          </w:tcPr>
          <w:p w14:paraId="06F5B31C" w14:textId="0940BEA5" w:rsidR="00F610AD" w:rsidRPr="0039578F" w:rsidRDefault="00F610AD" w:rsidP="00D10C66">
            <w:pPr>
              <w:spacing w:line="259" w:lineRule="auto"/>
              <w:rPr>
                <w:lang w:val="hr-HR"/>
              </w:rPr>
            </w:pPr>
            <w:r w:rsidRPr="0039578F">
              <w:rPr>
                <w:rFonts w:ascii="Calibri" w:eastAsia="Calibri" w:hAnsi="Calibri" w:cs="Calibri"/>
                <w:lang w:val="hr-HR"/>
              </w:rPr>
              <w:t>E-mail adresa</w:t>
            </w:r>
          </w:p>
          <w:p w14:paraId="58D0AB13" w14:textId="3CC5D546" w:rsidR="00F610AD" w:rsidRPr="0039578F" w:rsidRDefault="00F610AD" w:rsidP="00D10C66">
            <w:pPr>
              <w:spacing w:line="259" w:lineRule="auto"/>
              <w:rPr>
                <w:lang w:val="hr-HR"/>
              </w:rPr>
            </w:pPr>
            <w:r w:rsidRPr="0039578F">
              <w:rPr>
                <w:rFonts w:ascii="Calibri" w:eastAsia="Calibri" w:hAnsi="Calibri" w:cs="Calibri"/>
                <w:lang w:val="hr-HR"/>
              </w:rPr>
              <w:t>roditelja/skrbnika</w:t>
            </w:r>
          </w:p>
        </w:tc>
        <w:tc>
          <w:tcPr>
            <w:tcW w:w="5947" w:type="dxa"/>
            <w:vAlign w:val="center"/>
          </w:tcPr>
          <w:p w14:paraId="583FD7CF" w14:textId="122C7764" w:rsidR="00F610AD" w:rsidRPr="008638AE" w:rsidRDefault="00F610AD" w:rsidP="00D10C6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0A09C4" w:rsidRPr="008638AE" w14:paraId="0A40AF21" w14:textId="77777777" w:rsidTr="00D10C66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9" w:type="dxa"/>
            <w:vAlign w:val="center"/>
          </w:tcPr>
          <w:p w14:paraId="7C5A5956" w14:textId="175588A8" w:rsidR="000A09C4" w:rsidRPr="0039578F" w:rsidRDefault="000A09C4" w:rsidP="00D10C66">
            <w:pPr>
              <w:spacing w:line="259" w:lineRule="auto"/>
              <w:rPr>
                <w:rFonts w:ascii="Calibri" w:eastAsia="Calibri" w:hAnsi="Calibri" w:cs="Calibri"/>
                <w:lang w:val="hr-HR"/>
              </w:rPr>
            </w:pPr>
            <w:r w:rsidRPr="0039578F">
              <w:rPr>
                <w:rFonts w:ascii="Calibri" w:eastAsia="Calibri" w:hAnsi="Calibri" w:cs="Calibri"/>
                <w:lang w:val="hr-HR"/>
              </w:rPr>
              <w:t xml:space="preserve">Adresa </w:t>
            </w:r>
            <w:r w:rsidR="008638AE" w:rsidRPr="0039578F">
              <w:rPr>
                <w:rFonts w:ascii="Calibri" w:eastAsia="Calibri" w:hAnsi="Calibri" w:cs="Calibri"/>
                <w:lang w:val="hr-HR"/>
              </w:rPr>
              <w:t>i</w:t>
            </w:r>
            <w:r w:rsidRPr="0039578F">
              <w:rPr>
                <w:rFonts w:ascii="Calibri" w:eastAsia="Calibri" w:hAnsi="Calibri" w:cs="Calibri"/>
                <w:lang w:val="hr-HR"/>
              </w:rPr>
              <w:t xml:space="preserve"> broj mobitela roditelja/sk</w:t>
            </w:r>
            <w:r w:rsidR="008638AE" w:rsidRPr="0039578F">
              <w:rPr>
                <w:rFonts w:ascii="Calibri" w:eastAsia="Calibri" w:hAnsi="Calibri" w:cs="Calibri"/>
                <w:lang w:val="hr-HR"/>
              </w:rPr>
              <w:t>rbnika</w:t>
            </w:r>
          </w:p>
        </w:tc>
        <w:tc>
          <w:tcPr>
            <w:tcW w:w="5947" w:type="dxa"/>
            <w:vAlign w:val="center"/>
          </w:tcPr>
          <w:p w14:paraId="312241BD" w14:textId="77777777" w:rsidR="000A09C4" w:rsidRPr="008638AE" w:rsidRDefault="000A09C4" w:rsidP="00D10C6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F610AD" w:rsidRPr="008638AE" w14:paraId="75BFB04F" w14:textId="77777777" w:rsidTr="00D10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9" w:type="dxa"/>
            <w:vAlign w:val="center"/>
          </w:tcPr>
          <w:p w14:paraId="54D30232" w14:textId="568F434F" w:rsidR="00F610AD" w:rsidRPr="0039578F" w:rsidRDefault="00F610AD" w:rsidP="00D10C66">
            <w:pPr>
              <w:spacing w:line="259" w:lineRule="auto"/>
              <w:rPr>
                <w:lang w:val="hr-HR"/>
              </w:rPr>
            </w:pPr>
            <w:r w:rsidRPr="0039578F">
              <w:rPr>
                <w:rFonts w:ascii="Calibri" w:eastAsia="Calibri" w:hAnsi="Calibri" w:cs="Calibri"/>
                <w:lang w:val="hr-HR"/>
              </w:rPr>
              <w:t>Ime i prezime</w:t>
            </w:r>
          </w:p>
          <w:p w14:paraId="597621B4" w14:textId="018A926F" w:rsidR="00F610AD" w:rsidRPr="0039578F" w:rsidRDefault="00F610AD" w:rsidP="00D10C66">
            <w:pPr>
              <w:spacing w:line="259" w:lineRule="auto"/>
              <w:rPr>
                <w:lang w:val="hr-HR"/>
              </w:rPr>
            </w:pPr>
            <w:r w:rsidRPr="0039578F">
              <w:rPr>
                <w:rFonts w:ascii="Calibri" w:eastAsia="Calibri" w:hAnsi="Calibri" w:cs="Calibri"/>
                <w:lang w:val="hr-HR"/>
              </w:rPr>
              <w:t>djeteta/učenika</w:t>
            </w:r>
          </w:p>
        </w:tc>
        <w:tc>
          <w:tcPr>
            <w:tcW w:w="5947" w:type="dxa"/>
            <w:vAlign w:val="center"/>
          </w:tcPr>
          <w:p w14:paraId="23F7D554" w14:textId="20CAE9C8" w:rsidR="00F610AD" w:rsidRPr="008638AE" w:rsidRDefault="00F610AD" w:rsidP="00D10C6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F610AD" w:rsidRPr="008638AE" w14:paraId="6FACA8B6" w14:textId="77777777" w:rsidTr="00D10C66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9" w:type="dxa"/>
            <w:vAlign w:val="center"/>
          </w:tcPr>
          <w:p w14:paraId="220920D5" w14:textId="2928B74B" w:rsidR="00F610AD" w:rsidRPr="0039578F" w:rsidRDefault="00F610AD" w:rsidP="00D10C66">
            <w:pPr>
              <w:spacing w:line="259" w:lineRule="auto"/>
              <w:rPr>
                <w:lang w:val="hr-HR"/>
              </w:rPr>
            </w:pPr>
            <w:r w:rsidRPr="0039578F">
              <w:rPr>
                <w:rFonts w:ascii="Calibri" w:eastAsia="Calibri" w:hAnsi="Calibri" w:cs="Calibri"/>
                <w:lang w:val="hr-HR"/>
              </w:rPr>
              <w:t>OIB djeteta/učenika</w:t>
            </w:r>
          </w:p>
        </w:tc>
        <w:tc>
          <w:tcPr>
            <w:tcW w:w="5947" w:type="dxa"/>
            <w:vAlign w:val="center"/>
          </w:tcPr>
          <w:p w14:paraId="533D3F27" w14:textId="237753C2" w:rsidR="00F610AD" w:rsidRPr="008638AE" w:rsidRDefault="00F610AD" w:rsidP="00D10C6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F610AD" w:rsidRPr="008638AE" w14:paraId="2B466C74" w14:textId="77777777" w:rsidTr="00D10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9" w:type="dxa"/>
            <w:vAlign w:val="center"/>
          </w:tcPr>
          <w:p w14:paraId="2504F9D7" w14:textId="44DB4F3B" w:rsidR="00F610AD" w:rsidRPr="008638AE" w:rsidRDefault="00F610AD" w:rsidP="00D10C66">
            <w:pPr>
              <w:spacing w:line="259" w:lineRule="auto"/>
              <w:rPr>
                <w:lang w:val="hr-HR"/>
              </w:rPr>
            </w:pPr>
            <w:r w:rsidRPr="008638AE">
              <w:rPr>
                <w:rFonts w:ascii="Calibri" w:eastAsia="Calibri" w:hAnsi="Calibri" w:cs="Calibri"/>
                <w:lang w:val="hr-HR"/>
              </w:rPr>
              <w:t>Razred</w:t>
            </w:r>
            <w:r w:rsidR="00293C04" w:rsidRPr="008638AE">
              <w:rPr>
                <w:rFonts w:ascii="Calibri" w:eastAsia="Calibri" w:hAnsi="Calibri" w:cs="Calibri"/>
                <w:lang w:val="hr-HR"/>
              </w:rPr>
              <w:t xml:space="preserve"> i razina obrazovanja</w:t>
            </w:r>
            <w:r w:rsidRPr="008638AE">
              <w:rPr>
                <w:rFonts w:ascii="Calibri" w:eastAsia="Calibri" w:hAnsi="Calibri" w:cs="Calibri"/>
                <w:lang w:val="hr-HR"/>
              </w:rPr>
              <w:t xml:space="preserve"> djeteta/učenika</w:t>
            </w:r>
          </w:p>
        </w:tc>
        <w:tc>
          <w:tcPr>
            <w:tcW w:w="5947" w:type="dxa"/>
            <w:vAlign w:val="center"/>
          </w:tcPr>
          <w:p w14:paraId="4AF16F44" w14:textId="33D4F280" w:rsidR="00F610AD" w:rsidRPr="008638AE" w:rsidRDefault="00F610AD" w:rsidP="00D10C6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F610AD" w:rsidRPr="008638AE" w14:paraId="6A5104AE" w14:textId="77777777" w:rsidTr="00D10C66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9" w:type="dxa"/>
            <w:vAlign w:val="center"/>
          </w:tcPr>
          <w:p w14:paraId="7D94EE40" w14:textId="73E6F451" w:rsidR="00F610AD" w:rsidRPr="008638AE" w:rsidRDefault="00F610AD" w:rsidP="00D10C66">
            <w:pPr>
              <w:spacing w:after="1" w:line="247" w:lineRule="auto"/>
              <w:ind w:right="191"/>
              <w:rPr>
                <w:lang w:val="hr-HR"/>
              </w:rPr>
            </w:pPr>
            <w:r w:rsidRPr="008638AE">
              <w:rPr>
                <w:rFonts w:ascii="Calibri" w:eastAsia="Calibri" w:hAnsi="Calibri" w:cs="Calibri"/>
                <w:lang w:val="hr-HR"/>
              </w:rPr>
              <w:t>Datum i vrijeme predaje, i način dostave (mail ili osobno)</w:t>
            </w:r>
          </w:p>
        </w:tc>
        <w:tc>
          <w:tcPr>
            <w:tcW w:w="5947" w:type="dxa"/>
            <w:vAlign w:val="center"/>
          </w:tcPr>
          <w:p w14:paraId="5584FFAA" w14:textId="0B67D4BF" w:rsidR="00F610AD" w:rsidRPr="008638AE" w:rsidRDefault="00F610AD" w:rsidP="00D10C66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14:paraId="1EBC8D8B" w14:textId="5C4E0260" w:rsidR="0039578F" w:rsidRDefault="0039578F">
      <w:pPr>
        <w:rPr>
          <w:lang w:val="hr-HR"/>
        </w:rPr>
      </w:pPr>
    </w:p>
    <w:p w14:paraId="5AA3DC73" w14:textId="253FA023" w:rsidR="003277DA" w:rsidRDefault="00F610AD" w:rsidP="0039578F">
      <w:pPr>
        <w:spacing w:after="170" w:line="259" w:lineRule="auto"/>
        <w:jc w:val="both"/>
        <w:rPr>
          <w:lang w:val="hr-HR"/>
        </w:rPr>
      </w:pPr>
      <w:r w:rsidRPr="008638AE">
        <w:rPr>
          <w:lang w:val="hr-HR"/>
        </w:rPr>
        <w:t xml:space="preserve">Odabir sudionika izvršit će prema redoslijedu zaprimanja prijava sudionika čime poštujemo načela jednakosti, </w:t>
      </w:r>
      <w:proofErr w:type="spellStart"/>
      <w:r w:rsidRPr="008638AE">
        <w:rPr>
          <w:lang w:val="hr-HR"/>
        </w:rPr>
        <w:t>uključivosti</w:t>
      </w:r>
      <w:proofErr w:type="spellEnd"/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i izbjegavanja sukoba interesa jer time ne diskriminiramo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sudionike niti prema vjeri, nacionalnosti, spolu niti bilo kojem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drugom kriteriju. Međutim, sukladno trajanju projekta i predviđenom broju radionica, izvoditelji aktivnosti, u suradnji s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odgojno</w:t>
      </w:r>
      <w:r w:rsidRPr="008638AE">
        <w:rPr>
          <w:rFonts w:ascii="Calibri" w:eastAsia="Calibri" w:hAnsi="Calibri" w:cs="Calibri"/>
          <w:lang w:val="hr-HR"/>
        </w:rPr>
        <w:t>-</w:t>
      </w:r>
      <w:r w:rsidRPr="008638AE">
        <w:rPr>
          <w:lang w:val="hr-HR"/>
        </w:rPr>
        <w:t>obrazovnim ustanovama će napraviti raspored uključivanja svi</w:t>
      </w:r>
      <w:r w:rsidRPr="008638AE">
        <w:rPr>
          <w:rFonts w:ascii="Calibri" w:eastAsia="Calibri" w:hAnsi="Calibri" w:cs="Calibri"/>
          <w:lang w:val="hr-HR"/>
        </w:rPr>
        <w:t xml:space="preserve">h </w:t>
      </w:r>
      <w:r w:rsidRPr="008638AE">
        <w:rPr>
          <w:lang w:val="hr-HR"/>
        </w:rPr>
        <w:t>zainteresiranih sudionika po radionicama, tako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da svi zainteresirani sudionici budu prisutni na određenom broju i vrsti radionica.</w:t>
      </w:r>
      <w:r w:rsidRPr="008638AE">
        <w:rPr>
          <w:rFonts w:ascii="Calibri" w:eastAsia="Calibri" w:hAnsi="Calibri" w:cs="Calibri"/>
          <w:lang w:val="hr-HR"/>
        </w:rPr>
        <w:t xml:space="preserve"> </w:t>
      </w:r>
    </w:p>
    <w:p w14:paraId="2EA926FF" w14:textId="77777777" w:rsidR="0039578F" w:rsidRPr="008638AE" w:rsidRDefault="0039578F" w:rsidP="00F610AD">
      <w:pPr>
        <w:rPr>
          <w:lang w:val="hr-HR"/>
        </w:rPr>
      </w:pPr>
    </w:p>
    <w:p w14:paraId="5329983F" w14:textId="59A3E8FC" w:rsidR="00F610AD" w:rsidRPr="008638AE" w:rsidRDefault="00B33151" w:rsidP="00AE288C">
      <w:pPr>
        <w:spacing w:after="1281"/>
        <w:rPr>
          <w:rFonts w:ascii="Calibri" w:eastAsia="Calibri" w:hAnsi="Calibri" w:cs="Calibri"/>
          <w:lang w:val="hr-HR"/>
        </w:rPr>
      </w:pPr>
      <w:r w:rsidRPr="008638AE">
        <w:rPr>
          <w:noProof/>
          <w:lang w:val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0E361F" wp14:editId="08046CB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95275" cy="276225"/>
                <wp:effectExtent l="0" t="0" r="28575" b="28575"/>
                <wp:wrapSquare wrapText="bothSides"/>
                <wp:docPr id="284309230" name="Group 284309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76225"/>
                          <a:chOff x="0" y="0"/>
                          <a:chExt cx="295275" cy="276225"/>
                        </a:xfrm>
                      </wpg:grpSpPr>
                      <wps:wsp>
                        <wps:cNvPr id="570774183" name="Shape 406"/>
                        <wps:cNvSpPr/>
                        <wps:spPr>
                          <a:xfrm>
                            <a:off x="0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34531"/>
                                </a:lnTo>
                                <a:lnTo>
                                  <a:pt x="34531" y="34531"/>
                                </a:lnTo>
                                <a:lnTo>
                                  <a:pt x="34531" y="241694"/>
                                </a:lnTo>
                                <a:lnTo>
                                  <a:pt x="147638" y="241694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912286" name="Shape 407"/>
                        <wps:cNvSpPr/>
                        <wps:spPr>
                          <a:xfrm>
                            <a:off x="147638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241694"/>
                                </a:lnTo>
                                <a:lnTo>
                                  <a:pt x="113106" y="241694"/>
                                </a:lnTo>
                                <a:lnTo>
                                  <a:pt x="11310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16131" id="Group 284309230" o:spid="_x0000_s1026" style="position:absolute;margin-left:0;margin-top:.4pt;width:23.25pt;height:21.75pt;z-index:251662336;mso-position-horizontal:left;mso-position-horizontal-relative:margin;mso-width-relative:margin;mso-height-relative:margin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">
                <v:shape id="Shape 406" o:spid="_x0000_s1027" style="position:absolute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" path="m,l147638,r,34531l34531,34531r,207163l147638,241694r,34531l,276225,,xe" fillcolor="black" strokeweight="1pt">
                  <v:stroke miterlimit="66585f" joinstyle="miter"/>
                  <v:path arrowok="t" textboxrect="0,0,147638,276225"/>
                </v:shape>
                <v:shape id="Shape 407" o:spid="_x0000_s1028" style="position:absolute;left:147638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" path="m,l147638,r,276225l,276225,,241694r113106,l113106,34531,,34531,,xe" fillcolor="black" strokeweight="1pt">
                  <v:stroke miterlimit="66585f" joinstyle="miter"/>
                  <v:path arrowok="t" textboxrect="0,0,147638,276225"/>
                </v:shape>
                <w10:wrap type="square" anchorx="margin"/>
              </v:group>
            </w:pict>
          </mc:Fallback>
        </mc:AlternateContent>
      </w:r>
      <w:r w:rsidR="00F610AD" w:rsidRPr="008638AE">
        <w:rPr>
          <w:lang w:val="hr-HR"/>
        </w:rPr>
        <w:t>Prijavljujem svoje dijete/učenika za sudjelovanje na sljedećim radionicama</w:t>
      </w:r>
      <w:r w:rsidR="00AE288C">
        <w:rPr>
          <w:lang w:val="hr-HR"/>
        </w:rPr>
        <w:t>:</w:t>
      </w:r>
      <w:r w:rsidR="00D55428">
        <w:rPr>
          <w:rFonts w:ascii="Calibri" w:eastAsia="Calibri" w:hAnsi="Calibri" w:cs="Calibri"/>
          <w:lang w:val="hr-HR"/>
        </w:rPr>
        <w:t xml:space="preserve"> </w:t>
      </w:r>
      <w:r w:rsidR="00D55428" w:rsidRPr="00D55428">
        <w:rPr>
          <w:rFonts w:ascii="Calibri" w:eastAsia="Calibri" w:hAnsi="Calibri" w:cs="Calibri"/>
          <w:lang w:val="hr-HR"/>
        </w:rPr>
        <w:t>Uvod u program malih satelita</w:t>
      </w:r>
      <w:r w:rsidR="00AE288C">
        <w:rPr>
          <w:rFonts w:ascii="Calibri" w:eastAsia="Calibri" w:hAnsi="Calibri" w:cs="Calibri"/>
          <w:lang w:val="hr-HR"/>
        </w:rPr>
        <w:t xml:space="preserve"> i Uvod u raketno modelarstvo u </w:t>
      </w:r>
      <w:r w:rsidR="00D55428" w:rsidRPr="00D55428">
        <w:rPr>
          <w:rFonts w:ascii="Calibri" w:eastAsia="Calibri" w:hAnsi="Calibri" w:cs="Calibri"/>
          <w:lang w:val="hr-HR"/>
        </w:rPr>
        <w:t>Osnovn</w:t>
      </w:r>
      <w:r w:rsidR="00AE288C">
        <w:rPr>
          <w:rFonts w:ascii="Calibri" w:eastAsia="Calibri" w:hAnsi="Calibri" w:cs="Calibri"/>
          <w:lang w:val="hr-HR"/>
        </w:rPr>
        <w:t>oj</w:t>
      </w:r>
      <w:r w:rsidR="00D55428" w:rsidRPr="00D55428">
        <w:rPr>
          <w:rFonts w:ascii="Calibri" w:eastAsia="Calibri" w:hAnsi="Calibri" w:cs="Calibri"/>
          <w:lang w:val="hr-HR"/>
        </w:rPr>
        <w:t xml:space="preserve"> škol</w:t>
      </w:r>
      <w:r w:rsidR="00AE288C">
        <w:rPr>
          <w:rFonts w:ascii="Calibri" w:eastAsia="Calibri" w:hAnsi="Calibri" w:cs="Calibri"/>
          <w:lang w:val="hr-HR"/>
        </w:rPr>
        <w:t>i</w:t>
      </w:r>
      <w:r w:rsidR="00D55428" w:rsidRPr="00D55428">
        <w:rPr>
          <w:rFonts w:ascii="Calibri" w:eastAsia="Calibri" w:hAnsi="Calibri" w:cs="Calibri"/>
          <w:lang w:val="hr-HR"/>
        </w:rPr>
        <w:t xml:space="preserve"> Vladimira Nazora, Ulica kralja Tomislava 18, Đakovo</w:t>
      </w:r>
      <w:r w:rsidR="00AE288C">
        <w:rPr>
          <w:rFonts w:ascii="Calibri" w:eastAsia="Calibri" w:hAnsi="Calibri" w:cs="Calibri"/>
          <w:lang w:val="hr-HR"/>
        </w:rPr>
        <w:t xml:space="preserve">. </w:t>
      </w:r>
      <w:r w:rsidR="00F610AD" w:rsidRPr="008638AE">
        <w:rPr>
          <w:lang w:val="hr-HR"/>
        </w:rPr>
        <w:t>Molimo Vas da prijavni obrazac</w:t>
      </w:r>
      <w:r w:rsidR="00F610AD" w:rsidRPr="008638AE">
        <w:rPr>
          <w:rFonts w:ascii="Calibri" w:eastAsia="Calibri" w:hAnsi="Calibri" w:cs="Calibri"/>
          <w:lang w:val="hr-HR"/>
        </w:rPr>
        <w:t xml:space="preserve"> </w:t>
      </w:r>
      <w:r w:rsidR="00F610AD" w:rsidRPr="008638AE">
        <w:rPr>
          <w:lang w:val="hr-HR"/>
        </w:rPr>
        <w:t xml:space="preserve">pošaljete na </w:t>
      </w:r>
      <w:r w:rsidR="00EA2B4D" w:rsidRPr="008638AE">
        <w:rPr>
          <w:lang w:val="hr-HR"/>
        </w:rPr>
        <w:t xml:space="preserve">adresu e-pošte </w:t>
      </w:r>
      <w:hyperlink r:id="rId10" w:history="1">
        <w:r w:rsidR="00EA2B4D" w:rsidRPr="008638AE">
          <w:rPr>
            <w:rStyle w:val="Hyperlink"/>
            <w:lang w:val="hr-HR"/>
          </w:rPr>
          <w:t>cansat@a3space.org</w:t>
        </w:r>
      </w:hyperlink>
      <w:r w:rsidR="00EA2B4D" w:rsidRPr="008638AE">
        <w:rPr>
          <w:lang w:val="hr-HR"/>
        </w:rPr>
        <w:t xml:space="preserve"> </w:t>
      </w:r>
      <w:r w:rsidR="00F610AD" w:rsidRPr="008638AE">
        <w:rPr>
          <w:lang w:val="hr-HR"/>
        </w:rPr>
        <w:t xml:space="preserve">ili </w:t>
      </w:r>
      <w:r w:rsidR="00EA2B4D" w:rsidRPr="008638AE">
        <w:rPr>
          <w:lang w:val="hr-HR"/>
        </w:rPr>
        <w:t xml:space="preserve">osobno predate </w:t>
      </w:r>
      <w:r w:rsidR="00F610AD" w:rsidRPr="008638AE">
        <w:rPr>
          <w:lang w:val="hr-HR"/>
        </w:rPr>
        <w:t>neposredno Izvoditelju aktivnosti prije održavanja STEM radionice</w:t>
      </w:r>
      <w:r w:rsidR="00F610AD" w:rsidRPr="008638AE">
        <w:rPr>
          <w:rFonts w:ascii="Calibri" w:eastAsia="Calibri" w:hAnsi="Calibri" w:cs="Calibri"/>
          <w:lang w:val="hr-HR"/>
        </w:rPr>
        <w:t xml:space="preserve">. </w:t>
      </w:r>
    </w:p>
    <w:p w14:paraId="7C1EB586" w14:textId="79268DC3" w:rsidR="00F610AD" w:rsidRDefault="00F610AD" w:rsidP="00F610AD">
      <w:pPr>
        <w:spacing w:after="93" w:line="259" w:lineRule="auto"/>
        <w:ind w:right="7"/>
        <w:jc w:val="center"/>
        <w:rPr>
          <w:rFonts w:ascii="Calibri" w:eastAsia="Calibri" w:hAnsi="Calibri" w:cs="Calibri"/>
          <w:b/>
          <w:sz w:val="32"/>
          <w:lang w:val="hr-HR"/>
        </w:rPr>
      </w:pPr>
      <w:r w:rsidRPr="008638AE">
        <w:rPr>
          <w:rFonts w:ascii="Calibri" w:eastAsia="Calibri" w:hAnsi="Calibri" w:cs="Calibri"/>
          <w:b/>
          <w:sz w:val="32"/>
          <w:lang w:val="hr-HR"/>
        </w:rPr>
        <w:lastRenderedPageBreak/>
        <w:t xml:space="preserve">SUGLASNOST ZA SUDJELOVANJE NA STEM RADIONICAMA </w:t>
      </w:r>
    </w:p>
    <w:p w14:paraId="6FFA9D08" w14:textId="77777777" w:rsidR="00AE288C" w:rsidRPr="008638AE" w:rsidRDefault="00AE288C" w:rsidP="00F610AD">
      <w:pPr>
        <w:spacing w:after="93" w:line="259" w:lineRule="auto"/>
        <w:ind w:right="7"/>
        <w:jc w:val="center"/>
        <w:rPr>
          <w:lang w:val="hr-HR"/>
        </w:rPr>
      </w:pPr>
    </w:p>
    <w:p w14:paraId="351361A3" w14:textId="054D2A07" w:rsidR="00F610AD" w:rsidRPr="008638AE" w:rsidRDefault="00F610AD" w:rsidP="00AE288C">
      <w:pPr>
        <w:spacing w:after="167" w:line="259" w:lineRule="auto"/>
        <w:jc w:val="both"/>
        <w:rPr>
          <w:lang w:val="hr-HR"/>
        </w:rPr>
      </w:pP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noProof/>
          <w:lang w:val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7F2E11" wp14:editId="36A35FE0">
                <wp:simplePos x="0" y="0"/>
                <wp:positionH relativeFrom="margin">
                  <wp:posOffset>24765</wp:posOffset>
                </wp:positionH>
                <wp:positionV relativeFrom="paragraph">
                  <wp:posOffset>23495</wp:posOffset>
                </wp:positionV>
                <wp:extent cx="295275" cy="276225"/>
                <wp:effectExtent l="0" t="0" r="0" b="0"/>
                <wp:wrapSquare wrapText="bothSides"/>
                <wp:docPr id="2949" name="Group 2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76225"/>
                          <a:chOff x="0" y="0"/>
                          <a:chExt cx="295275" cy="276225"/>
                        </a:xfrm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0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34531"/>
                                </a:lnTo>
                                <a:lnTo>
                                  <a:pt x="34531" y="34531"/>
                                </a:lnTo>
                                <a:lnTo>
                                  <a:pt x="34531" y="241694"/>
                                </a:lnTo>
                                <a:lnTo>
                                  <a:pt x="147638" y="241694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47638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241694"/>
                                </a:lnTo>
                                <a:lnTo>
                                  <a:pt x="113106" y="241694"/>
                                </a:lnTo>
                                <a:lnTo>
                                  <a:pt x="11310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B79CF" id="Group 2949" o:spid="_x0000_s1026" style="position:absolute;margin-left:1.95pt;margin-top:1.85pt;width:23.25pt;height:21.75pt;z-index:251659264;mso-position-horizontal-relative:margin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">
                <v:shape id="Shape 406" o:spid="_x0000_s1027" style="position:absolute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" path="m,l147638,r,34531l34531,34531r,207163l147638,241694r,34531l,276225,,xe" fillcolor="black" strokeweight="1pt">
                  <v:stroke miterlimit="66585f" joinstyle="miter"/>
                  <v:path arrowok="t" textboxrect="0,0,147638,276225"/>
                </v:shape>
                <v:shape id="Shape 407" o:spid="_x0000_s1028" style="position:absolute;left:147638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" path="m,l147638,r,276225l,276225,,241694r113106,l113106,34531,,34531,,xe" fillcolor="black" strokeweight="1pt">
                  <v:stroke miterlimit="66585f" joinstyle="miter"/>
                  <v:path arrowok="t" textboxrect="0,0,147638,276225"/>
                </v:shape>
                <w10:wrap type="square" anchorx="margin"/>
              </v:group>
            </w:pict>
          </mc:Fallback>
        </mc:AlternateContent>
      </w:r>
      <w:r w:rsidRPr="008638AE">
        <w:rPr>
          <w:lang w:val="hr-HR"/>
        </w:rPr>
        <w:t>Suglas</w:t>
      </w:r>
      <w:r w:rsidR="00A8432D">
        <w:rPr>
          <w:lang w:val="hr-HR"/>
        </w:rPr>
        <w:t>an/na</w:t>
      </w:r>
      <w:r w:rsidRPr="008638AE">
        <w:rPr>
          <w:lang w:val="hr-HR"/>
        </w:rPr>
        <w:t xml:space="preserve"> sam s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prikupljanjem osobnih podataka u svrhu provedbe projekta</w:t>
      </w:r>
      <w:r w:rsidR="00EA2B4D" w:rsidRPr="008638AE">
        <w:rPr>
          <w:lang w:val="hr-HR"/>
        </w:rPr>
        <w:t xml:space="preserve"> </w:t>
      </w:r>
      <w:r w:rsidRPr="008638AE">
        <w:rPr>
          <w:lang w:val="hr-HR"/>
        </w:rPr>
        <w:t xml:space="preserve">u organizaciji udruge </w:t>
      </w:r>
      <w:r w:rsidR="00EA2B4D" w:rsidRPr="008638AE">
        <w:rPr>
          <w:lang w:val="hr-HR"/>
        </w:rPr>
        <w:t xml:space="preserve">Jadranska </w:t>
      </w:r>
      <w:proofErr w:type="spellStart"/>
      <w:r w:rsidR="00EA2B4D" w:rsidRPr="008638AE">
        <w:rPr>
          <w:lang w:val="hr-HR"/>
        </w:rPr>
        <w:t>aero</w:t>
      </w:r>
      <w:proofErr w:type="spellEnd"/>
      <w:r w:rsidR="00EA2B4D" w:rsidRPr="008638AE">
        <w:rPr>
          <w:lang w:val="hr-HR"/>
        </w:rPr>
        <w:t xml:space="preserve">-svemirska asocijacija. </w:t>
      </w:r>
      <w:r w:rsidRPr="008638AE">
        <w:rPr>
          <w:lang w:val="hr-HR"/>
        </w:rPr>
        <w:t>Prikupljeni osobni poda</w:t>
      </w:r>
      <w:r w:rsidRPr="008638AE">
        <w:rPr>
          <w:rFonts w:ascii="Calibri" w:eastAsia="Calibri" w:hAnsi="Calibri" w:cs="Calibri"/>
          <w:lang w:val="hr-HR"/>
        </w:rPr>
        <w:t>t</w:t>
      </w:r>
      <w:r w:rsidRPr="008638AE">
        <w:rPr>
          <w:lang w:val="hr-HR"/>
        </w:rPr>
        <w:t>ci obrađivat će se povjerljivo i koristiti isključivo u svrhu evidencije polaznika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 xml:space="preserve">za potrebe projekta </w:t>
      </w:r>
      <w:r w:rsidR="00785ADF" w:rsidRPr="008638AE">
        <w:rPr>
          <w:lang w:val="hr-HR"/>
        </w:rPr>
        <w:t>Mali sateliti i raketno modelarstvo</w:t>
      </w:r>
      <w:r w:rsidRPr="008638AE">
        <w:rPr>
          <w:lang w:val="hr-HR"/>
        </w:rPr>
        <w:t>, te se neće prosljeđivati trećim osobama. Prikupljeni osobni podaci ne koriste se u marketinške svrhe, niti se javno objavljuju, te se čuvaju u skladu s važećim zakonskim propisima.</w:t>
      </w:r>
      <w:r w:rsidRPr="008638AE">
        <w:rPr>
          <w:rFonts w:ascii="Calibri" w:eastAsia="Calibri" w:hAnsi="Calibri" w:cs="Calibri"/>
          <w:lang w:val="hr-HR"/>
        </w:rPr>
        <w:t xml:space="preserve"> </w:t>
      </w:r>
    </w:p>
    <w:p w14:paraId="43958B3F" w14:textId="77777777" w:rsidR="00F610AD" w:rsidRPr="008638AE" w:rsidRDefault="00F610AD" w:rsidP="005334AB">
      <w:pPr>
        <w:spacing w:line="259" w:lineRule="auto"/>
        <w:ind w:left="1946" w:right="4"/>
        <w:rPr>
          <w:lang w:val="hr-HR"/>
        </w:rPr>
      </w:pPr>
      <w:r w:rsidRPr="008638AE">
        <w:rPr>
          <w:rFonts w:ascii="Calibri" w:eastAsia="Calibri" w:hAnsi="Calibri" w:cs="Calibri"/>
          <w:lang w:val="hr-HR"/>
        </w:rPr>
        <w:t xml:space="preserve"> </w:t>
      </w:r>
    </w:p>
    <w:p w14:paraId="6F91475E" w14:textId="2C4E7DD9" w:rsidR="00F610AD" w:rsidRDefault="00F610AD" w:rsidP="005334AB">
      <w:pPr>
        <w:ind w:right="4"/>
        <w:jc w:val="both"/>
        <w:rPr>
          <w:rFonts w:ascii="Calibri" w:eastAsia="Calibri" w:hAnsi="Calibri" w:cs="Calibri"/>
          <w:lang w:val="hr-HR"/>
        </w:rPr>
      </w:pPr>
      <w:r w:rsidRPr="008638AE">
        <w:rPr>
          <w:noProof/>
          <w:lang w:val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16DF9B" wp14:editId="630F3C5F">
                <wp:simplePos x="0" y="0"/>
                <wp:positionH relativeFrom="margin">
                  <wp:posOffset>43815</wp:posOffset>
                </wp:positionH>
                <wp:positionV relativeFrom="paragraph">
                  <wp:posOffset>9525</wp:posOffset>
                </wp:positionV>
                <wp:extent cx="295275" cy="276225"/>
                <wp:effectExtent l="0" t="0" r="0" b="0"/>
                <wp:wrapSquare wrapText="bothSides"/>
                <wp:docPr id="2950" name="Group 2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76225"/>
                          <a:chOff x="0" y="0"/>
                          <a:chExt cx="295275" cy="276225"/>
                        </a:xfrm>
                      </wpg:grpSpPr>
                      <wps:wsp>
                        <wps:cNvPr id="408" name="Shape 408"/>
                        <wps:cNvSpPr/>
                        <wps:spPr>
                          <a:xfrm>
                            <a:off x="0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34531"/>
                                </a:lnTo>
                                <a:lnTo>
                                  <a:pt x="34531" y="34531"/>
                                </a:lnTo>
                                <a:lnTo>
                                  <a:pt x="34531" y="241694"/>
                                </a:lnTo>
                                <a:lnTo>
                                  <a:pt x="147638" y="241694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47638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241694"/>
                                </a:lnTo>
                                <a:lnTo>
                                  <a:pt x="113106" y="241694"/>
                                </a:lnTo>
                                <a:lnTo>
                                  <a:pt x="11310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648C2" id="Group 2950" o:spid="_x0000_s1026" style="position:absolute;margin-left:3.45pt;margin-top:.75pt;width:23.25pt;height:21.75pt;z-index:251660288;mso-position-horizontal-relative:margin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">
                <v:shape id="Shape 408" o:spid="_x0000_s1027" style="position:absolute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" path="m,l147638,r,34531l34531,34531r,207163l147638,241694r,34531l,276225,,xe" fillcolor="black" strokeweight="1pt">
                  <v:stroke miterlimit="66585f" joinstyle="miter"/>
                  <v:path arrowok="t" textboxrect="0,0,147638,276225"/>
                </v:shape>
                <v:shape id="Shape 409" o:spid="_x0000_s1028" style="position:absolute;left:147638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" path="m,l147638,r,276225l,276225,,241694r113106,l113106,34531,,34531,,xe" fillcolor="black" strokeweight="1pt">
                  <v:stroke miterlimit="66585f" joinstyle="miter"/>
                  <v:path arrowok="t" textboxrect="0,0,147638,276225"/>
                </v:shape>
                <w10:wrap type="square" anchorx="margin"/>
              </v:group>
            </w:pict>
          </mc:Fallback>
        </mc:AlternateContent>
      </w:r>
      <w:r w:rsidRPr="008638AE">
        <w:rPr>
          <w:lang w:val="hr-HR"/>
        </w:rPr>
        <w:t>Suglasan</w:t>
      </w:r>
      <w:r w:rsidR="00A8432D">
        <w:rPr>
          <w:lang w:val="hr-HR"/>
        </w:rPr>
        <w:t>/na</w:t>
      </w:r>
      <w:r w:rsidRPr="008638AE">
        <w:rPr>
          <w:lang w:val="hr-HR"/>
        </w:rPr>
        <w:t xml:space="preserve"> sam s fotografiranjem i snimanjem djeteta/učenika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tijekom sudjelovanja na</w:t>
      </w:r>
      <w:r w:rsidRPr="008638AE">
        <w:rPr>
          <w:rFonts w:ascii="Calibri" w:eastAsia="Calibri" w:hAnsi="Calibri" w:cs="Calibri"/>
          <w:lang w:val="hr-HR"/>
        </w:rPr>
        <w:t xml:space="preserve"> STEM radionicama. </w:t>
      </w:r>
      <w:r w:rsidRPr="008638AE">
        <w:rPr>
          <w:lang w:val="hr-HR"/>
        </w:rPr>
        <w:t>Razumijem da se fotografije i snimke neće koristiti u promotivne svrhe bez mog dodatnog pristanka.</w:t>
      </w:r>
      <w:r w:rsidRPr="008638AE">
        <w:rPr>
          <w:rFonts w:ascii="Calibri" w:eastAsia="Calibri" w:hAnsi="Calibri" w:cs="Calibri"/>
          <w:lang w:val="hr-HR"/>
        </w:rPr>
        <w:t xml:space="preserve"> </w:t>
      </w:r>
    </w:p>
    <w:p w14:paraId="282B53F1" w14:textId="77777777" w:rsidR="00A96F6C" w:rsidRDefault="00A96F6C" w:rsidP="005334AB">
      <w:pPr>
        <w:ind w:right="4"/>
        <w:jc w:val="both"/>
        <w:rPr>
          <w:rFonts w:ascii="Calibri" w:eastAsia="Calibri" w:hAnsi="Calibri" w:cs="Calibri"/>
          <w:lang w:val="hr-HR"/>
        </w:rPr>
      </w:pPr>
    </w:p>
    <w:p w14:paraId="62F74BEE" w14:textId="31A20953" w:rsidR="00A96F6C" w:rsidRDefault="00A96F6C" w:rsidP="00A96F6C">
      <w:pPr>
        <w:ind w:right="4"/>
        <w:jc w:val="both"/>
        <w:rPr>
          <w:lang w:val="hr-HR"/>
        </w:rPr>
      </w:pPr>
      <w:r w:rsidRPr="008638AE">
        <w:rPr>
          <w:noProof/>
          <w:lang w:val="hr-H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28E0BF" wp14:editId="6F42DFD1">
                <wp:simplePos x="0" y="0"/>
                <wp:positionH relativeFrom="margin">
                  <wp:posOffset>43815</wp:posOffset>
                </wp:positionH>
                <wp:positionV relativeFrom="paragraph">
                  <wp:posOffset>9525</wp:posOffset>
                </wp:positionV>
                <wp:extent cx="295275" cy="276225"/>
                <wp:effectExtent l="0" t="0" r="0" b="0"/>
                <wp:wrapSquare wrapText="bothSides"/>
                <wp:docPr id="1570549160" name="Group 1570549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76225"/>
                          <a:chOff x="0" y="0"/>
                          <a:chExt cx="295275" cy="276225"/>
                        </a:xfrm>
                      </wpg:grpSpPr>
                      <wps:wsp>
                        <wps:cNvPr id="680727897" name="Shape 408"/>
                        <wps:cNvSpPr/>
                        <wps:spPr>
                          <a:xfrm>
                            <a:off x="0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34531"/>
                                </a:lnTo>
                                <a:lnTo>
                                  <a:pt x="34531" y="34531"/>
                                </a:lnTo>
                                <a:lnTo>
                                  <a:pt x="34531" y="241694"/>
                                </a:lnTo>
                                <a:lnTo>
                                  <a:pt x="147638" y="241694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55688" name="Shape 409"/>
                        <wps:cNvSpPr/>
                        <wps:spPr>
                          <a:xfrm>
                            <a:off x="147638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241694"/>
                                </a:lnTo>
                                <a:lnTo>
                                  <a:pt x="113106" y="241694"/>
                                </a:lnTo>
                                <a:lnTo>
                                  <a:pt x="11310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2BFEB" id="Group 1570549160" o:spid="_x0000_s1026" style="position:absolute;margin-left:3.45pt;margin-top:.75pt;width:23.25pt;height:21.75pt;z-index:251664384;mso-position-horizontal-relative:margin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">
                <v:shape id="Shape 408" o:spid="_x0000_s1027" style="position:absolute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" path="m,l147638,r,34531l34531,34531r,207163l147638,241694r,34531l,276225,,xe" fillcolor="black" strokeweight="1pt">
                  <v:stroke miterlimit="66585f" joinstyle="miter"/>
                  <v:path arrowok="t" textboxrect="0,0,147638,276225"/>
                </v:shape>
                <v:shape id="Shape 409" o:spid="_x0000_s1028" style="position:absolute;left:147638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" path="m,l147638,r,276225l,276225,,241694r113106,l113106,34531,,34531,,xe" fillcolor="black" strokeweight="1pt">
                  <v:stroke miterlimit="66585f" joinstyle="miter"/>
                  <v:path arrowok="t" textboxrect="0,0,147638,276225"/>
                </v:shape>
                <w10:wrap type="square" anchorx="margin"/>
              </v:group>
            </w:pict>
          </mc:Fallback>
        </mc:AlternateContent>
      </w:r>
      <w:r w:rsidRPr="00A96F6C">
        <w:rPr>
          <w:lang w:val="hr-HR"/>
        </w:rPr>
        <w:t>Potvrđujem da sam upoznat/a s time da je sudjelovanje u radionicama namijenjeno djeci koja pripadaju ciljnoj skupini definiranoj u Javnom pozivu. Također, svjestan/a sam da je za potvrdu pripadnosti ciljnoj skupini potrebno dostaviti odgovarajući dokaz, sukladno uvjetima navedenima u Javnom pozivu.</w:t>
      </w:r>
    </w:p>
    <w:p w14:paraId="7F756D97" w14:textId="77777777" w:rsidR="00A8432D" w:rsidRPr="008638AE" w:rsidRDefault="00A8432D" w:rsidP="00A96F6C">
      <w:pPr>
        <w:ind w:right="4"/>
        <w:jc w:val="both"/>
        <w:rPr>
          <w:rFonts w:ascii="Calibri" w:eastAsia="Calibri" w:hAnsi="Calibri" w:cs="Calibri"/>
          <w:lang w:val="hr-HR"/>
        </w:rPr>
      </w:pPr>
    </w:p>
    <w:p w14:paraId="67527FA2" w14:textId="0F821BF9" w:rsidR="00A96F6C" w:rsidRDefault="00A8432D" w:rsidP="005334AB">
      <w:pPr>
        <w:ind w:right="4"/>
        <w:jc w:val="both"/>
        <w:rPr>
          <w:lang w:val="hr-HR"/>
        </w:rPr>
      </w:pPr>
      <w:r w:rsidRPr="008638AE">
        <w:rPr>
          <w:noProof/>
          <w:lang w:val="hr-H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661D59" wp14:editId="0680B701">
                <wp:simplePos x="0" y="0"/>
                <wp:positionH relativeFrom="margin">
                  <wp:posOffset>43815</wp:posOffset>
                </wp:positionH>
                <wp:positionV relativeFrom="paragraph">
                  <wp:posOffset>9525</wp:posOffset>
                </wp:positionV>
                <wp:extent cx="295275" cy="276225"/>
                <wp:effectExtent l="0" t="0" r="0" b="0"/>
                <wp:wrapSquare wrapText="bothSides"/>
                <wp:docPr id="2104747913" name="Group 2104747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76225"/>
                          <a:chOff x="0" y="0"/>
                          <a:chExt cx="295275" cy="276225"/>
                        </a:xfrm>
                      </wpg:grpSpPr>
                      <wps:wsp>
                        <wps:cNvPr id="1043517470" name="Shape 408"/>
                        <wps:cNvSpPr/>
                        <wps:spPr>
                          <a:xfrm>
                            <a:off x="0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34531"/>
                                </a:lnTo>
                                <a:lnTo>
                                  <a:pt x="34531" y="34531"/>
                                </a:lnTo>
                                <a:lnTo>
                                  <a:pt x="34531" y="241694"/>
                                </a:lnTo>
                                <a:lnTo>
                                  <a:pt x="147638" y="241694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970269" name="Shape 409"/>
                        <wps:cNvSpPr/>
                        <wps:spPr>
                          <a:xfrm>
                            <a:off x="147638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241694"/>
                                </a:lnTo>
                                <a:lnTo>
                                  <a:pt x="113106" y="241694"/>
                                </a:lnTo>
                                <a:lnTo>
                                  <a:pt x="11310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9E440" id="Group 2104747913" o:spid="_x0000_s1026" style="position:absolute;margin-left:3.45pt;margin-top:.75pt;width:23.25pt;height:21.75pt;z-index:251666432;mso-position-horizontal-relative:margin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">
                <v:shape id="Shape 408" o:spid="_x0000_s1027" style="position:absolute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" path="m,l147638,r,34531l34531,34531r,207163l147638,241694r,34531l,276225,,xe" fillcolor="black" strokeweight="1pt">
                  <v:stroke miterlimit="66585f" joinstyle="miter"/>
                  <v:path arrowok="t" textboxrect="0,0,147638,276225"/>
                </v:shape>
                <v:shape id="Shape 409" o:spid="_x0000_s1028" style="position:absolute;left:147638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" path="m,l147638,r,276225l,276225,,241694r113106,l113106,34531,,34531,,xe" fillcolor="black" strokeweight="1pt">
                  <v:stroke miterlimit="66585f" joinstyle="miter"/>
                  <v:path arrowok="t" textboxrect="0,0,147638,276225"/>
                </v:shape>
                <w10:wrap type="square" anchorx="margin"/>
              </v:group>
            </w:pict>
          </mc:Fallback>
        </mc:AlternateContent>
      </w:r>
      <w:r w:rsidR="00E05A4F" w:rsidRPr="00E05A4F">
        <w:rPr>
          <w:lang w:val="hr-HR"/>
        </w:rPr>
        <w:t>Izjavljujem da su svi podaci točni i da dajem privolu za sudjelovanje djeteta u radionicama projekta</w:t>
      </w:r>
      <w:r w:rsidR="00E05A4F">
        <w:rPr>
          <w:lang w:val="hr-HR"/>
        </w:rPr>
        <w:t xml:space="preserve"> „Mali sateliti i raketno modelarstvo“</w:t>
      </w:r>
      <w:r w:rsidR="0077675B">
        <w:rPr>
          <w:lang w:val="hr-HR"/>
        </w:rPr>
        <w:t>.</w:t>
      </w:r>
    </w:p>
    <w:p w14:paraId="4B2B723E" w14:textId="77777777" w:rsidR="0077675B" w:rsidRDefault="0077675B" w:rsidP="005334AB">
      <w:pPr>
        <w:ind w:right="4"/>
        <w:jc w:val="both"/>
        <w:rPr>
          <w:lang w:val="hr-HR"/>
        </w:rPr>
      </w:pPr>
    </w:p>
    <w:p w14:paraId="53F074B9" w14:textId="58117446" w:rsidR="0077675B" w:rsidRPr="008638AE" w:rsidRDefault="0077675B" w:rsidP="0077675B">
      <w:pPr>
        <w:ind w:right="4"/>
        <w:jc w:val="both"/>
        <w:rPr>
          <w:rFonts w:ascii="Calibri" w:eastAsia="Calibri" w:hAnsi="Calibri" w:cs="Calibri"/>
          <w:lang w:val="hr-HR"/>
        </w:rPr>
      </w:pPr>
      <w:r w:rsidRPr="008638AE">
        <w:rPr>
          <w:noProof/>
          <w:lang w:val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ABACE46" wp14:editId="7B8830F0">
                <wp:simplePos x="0" y="0"/>
                <wp:positionH relativeFrom="margin">
                  <wp:posOffset>43815</wp:posOffset>
                </wp:positionH>
                <wp:positionV relativeFrom="paragraph">
                  <wp:posOffset>9525</wp:posOffset>
                </wp:positionV>
                <wp:extent cx="295275" cy="276225"/>
                <wp:effectExtent l="0" t="0" r="0" b="0"/>
                <wp:wrapSquare wrapText="bothSides"/>
                <wp:docPr id="937031129" name="Group 93703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76225"/>
                          <a:chOff x="0" y="0"/>
                          <a:chExt cx="295275" cy="276225"/>
                        </a:xfrm>
                      </wpg:grpSpPr>
                      <wps:wsp>
                        <wps:cNvPr id="712953206" name="Shape 408"/>
                        <wps:cNvSpPr/>
                        <wps:spPr>
                          <a:xfrm>
                            <a:off x="0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34531"/>
                                </a:lnTo>
                                <a:lnTo>
                                  <a:pt x="34531" y="34531"/>
                                </a:lnTo>
                                <a:lnTo>
                                  <a:pt x="34531" y="241694"/>
                                </a:lnTo>
                                <a:lnTo>
                                  <a:pt x="147638" y="241694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061789" name="Shape 409"/>
                        <wps:cNvSpPr/>
                        <wps:spPr>
                          <a:xfrm>
                            <a:off x="147638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241694"/>
                                </a:lnTo>
                                <a:lnTo>
                                  <a:pt x="113106" y="241694"/>
                                </a:lnTo>
                                <a:lnTo>
                                  <a:pt x="11310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96BDC" id="Group 937031129" o:spid="_x0000_s1026" style="position:absolute;margin-left:3.45pt;margin-top:.75pt;width:23.25pt;height:21.75pt;z-index:251668480;mso-position-horizontal-relative:margin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">
                <v:shape id="Shape 408" o:spid="_x0000_s1027" style="position:absolute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" path="m,l147638,r,34531l34531,34531r,207163l147638,241694r,34531l,276225,,xe" fillcolor="black" strokeweight="1pt">
                  <v:stroke miterlimit="66585f" joinstyle="miter"/>
                  <v:path arrowok="t" textboxrect="0,0,147638,276225"/>
                </v:shape>
                <v:shape id="Shape 409" o:spid="_x0000_s1028" style="position:absolute;left:147638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" path="m,l147638,r,276225l,276225,,241694r113106,l113106,34531,,34531,,xe" fillcolor="black" strokeweight="1pt">
                  <v:stroke miterlimit="66585f" joinstyle="miter"/>
                  <v:path arrowok="t" textboxrect="0,0,147638,276225"/>
                </v:shape>
                <w10:wrap type="square" anchorx="margin"/>
              </v:group>
            </w:pict>
          </mc:Fallback>
        </mc:AlternateContent>
      </w:r>
      <w:r>
        <w:rPr>
          <w:lang w:val="hr-HR"/>
        </w:rPr>
        <w:t>Razumijem da će svi osobni podaci i vizualni materijali biti korišteni isključivo u svrhu provedbe projekta, u skladu s propisima o zaštiti osobnih podataka (Opća uredba o zaštiti podataka – GDPR  Uredba (EU) 206/679).</w:t>
      </w:r>
    </w:p>
    <w:p w14:paraId="4A97838D" w14:textId="08A75A66" w:rsidR="00F610AD" w:rsidRPr="008638AE" w:rsidRDefault="00F610AD" w:rsidP="005334AB">
      <w:pPr>
        <w:spacing w:line="259" w:lineRule="auto"/>
        <w:ind w:right="4"/>
        <w:rPr>
          <w:lang w:val="hr-HR"/>
        </w:rPr>
      </w:pPr>
    </w:p>
    <w:p w14:paraId="2BC65C71" w14:textId="6696E409" w:rsidR="00F610AD" w:rsidRPr="008638AE" w:rsidRDefault="00871C60" w:rsidP="005334AB">
      <w:pPr>
        <w:spacing w:after="168"/>
        <w:ind w:right="4"/>
        <w:jc w:val="both"/>
        <w:rPr>
          <w:lang w:val="hr-HR"/>
        </w:rPr>
      </w:pPr>
      <w:r w:rsidRPr="008638AE">
        <w:rPr>
          <w:noProof/>
          <w:lang w:val="hr-H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5B72D52" wp14:editId="15356D87">
                <wp:simplePos x="0" y="0"/>
                <wp:positionH relativeFrom="margin">
                  <wp:posOffset>42530</wp:posOffset>
                </wp:positionH>
                <wp:positionV relativeFrom="paragraph">
                  <wp:posOffset>10160</wp:posOffset>
                </wp:positionV>
                <wp:extent cx="295275" cy="276225"/>
                <wp:effectExtent l="0" t="0" r="28575" b="28575"/>
                <wp:wrapSquare wrapText="bothSides"/>
                <wp:docPr id="590193894" name="Group 590193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" cy="276225"/>
                          <a:chOff x="0" y="0"/>
                          <a:chExt cx="295275" cy="276225"/>
                        </a:xfrm>
                      </wpg:grpSpPr>
                      <wps:wsp>
                        <wps:cNvPr id="1446451658" name="Shape 408"/>
                        <wps:cNvSpPr/>
                        <wps:spPr>
                          <a:xfrm>
                            <a:off x="0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34531"/>
                                </a:lnTo>
                                <a:lnTo>
                                  <a:pt x="34531" y="34531"/>
                                </a:lnTo>
                                <a:lnTo>
                                  <a:pt x="34531" y="241694"/>
                                </a:lnTo>
                                <a:lnTo>
                                  <a:pt x="147638" y="241694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398490" name="Shape 409"/>
                        <wps:cNvSpPr/>
                        <wps:spPr>
                          <a:xfrm>
                            <a:off x="147638" y="0"/>
                            <a:ext cx="147638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76225">
                                <a:moveTo>
                                  <a:pt x="0" y="0"/>
                                </a:moveTo>
                                <a:lnTo>
                                  <a:pt x="147638" y="0"/>
                                </a:lnTo>
                                <a:lnTo>
                                  <a:pt x="147638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241694"/>
                                </a:lnTo>
                                <a:lnTo>
                                  <a:pt x="113106" y="241694"/>
                                </a:lnTo>
                                <a:lnTo>
                                  <a:pt x="113106" y="34531"/>
                                </a:lnTo>
                                <a:lnTo>
                                  <a:pt x="0" y="3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DC6AA" id="Group 590193894" o:spid="_x0000_s1026" style="position:absolute;margin-left:3.35pt;margin-top:.8pt;width:23.25pt;height:21.75pt;z-index:251670528;mso-position-horizontal-relative:margin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">
                <v:shape id="Shape 408" o:spid="_x0000_s1027" style="position:absolute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" path="m,l147638,r,34531l34531,34531r,207163l147638,241694r,34531l,276225,,xe" fillcolor="black" strokeweight="1pt">
                  <v:stroke miterlimit="66585f" joinstyle="miter"/>
                  <v:path arrowok="t" textboxrect="0,0,147638,276225"/>
                </v:shape>
                <v:shape id="Shape 409" o:spid="_x0000_s1028" style="position:absolute;left:147638;width:147638;height:276225;visibility:visible;mso-wrap-style:square;v-text-anchor:top" coordsize="147638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" path="m,l147638,r,276225l,276225,,241694r113106,l113106,34531,,34531,,xe" fillcolor="black" strokeweight="1pt">
                  <v:stroke miterlimit="66585f" joinstyle="miter"/>
                  <v:path arrowok="t" textboxrect="0,0,147638,276225"/>
                </v:shape>
                <w10:wrap type="square" anchorx="margin"/>
              </v:group>
            </w:pict>
          </mc:Fallback>
        </mc:AlternateContent>
      </w:r>
      <w:r w:rsidR="00F610AD" w:rsidRPr="008638AE">
        <w:rPr>
          <w:lang w:val="hr-HR"/>
        </w:rPr>
        <w:t>Razumijem da će se prikupljeni materijali koristiti</w:t>
      </w:r>
      <w:r w:rsidR="00F610AD" w:rsidRPr="008638AE">
        <w:rPr>
          <w:rFonts w:ascii="Calibri" w:eastAsia="Calibri" w:hAnsi="Calibri" w:cs="Calibri"/>
          <w:lang w:val="hr-HR"/>
        </w:rPr>
        <w:t xml:space="preserve"> </w:t>
      </w:r>
      <w:r w:rsidR="00F610AD" w:rsidRPr="003D5D02">
        <w:rPr>
          <w:rFonts w:ascii="Calibri" w:eastAsia="Calibri" w:hAnsi="Calibri" w:cs="Calibri"/>
          <w:bCs/>
          <w:lang w:val="hr-HR"/>
        </w:rPr>
        <w:t>isključivo za potrebe provedbe projekta i izvještavanje prema nadležnim tijelima</w:t>
      </w:r>
      <w:r w:rsidR="00F610AD" w:rsidRPr="003D5D02">
        <w:rPr>
          <w:bCs/>
          <w:lang w:val="hr-HR"/>
        </w:rPr>
        <w:t>, uključujući Upravljačko</w:t>
      </w:r>
      <w:r w:rsidR="00F610AD" w:rsidRPr="008638AE">
        <w:rPr>
          <w:lang w:val="hr-HR"/>
        </w:rPr>
        <w:t xml:space="preserve"> tijelo i Posrednička tijela PT1: Ured za udruge Vlade Republike Hrvatske, PT2: Nacionalna zaklada za razvoj civilnoga društva.</w:t>
      </w:r>
      <w:r w:rsidR="00F610AD" w:rsidRPr="008638AE">
        <w:rPr>
          <w:rFonts w:ascii="Calibri" w:eastAsia="Calibri" w:hAnsi="Calibri" w:cs="Calibri"/>
          <w:lang w:val="hr-HR"/>
        </w:rPr>
        <w:t xml:space="preserve"> </w:t>
      </w:r>
    </w:p>
    <w:p w14:paraId="73D52D2B" w14:textId="77777777" w:rsidR="00F610AD" w:rsidRPr="008638AE" w:rsidRDefault="00F610AD" w:rsidP="005334AB">
      <w:pPr>
        <w:spacing w:after="165"/>
        <w:ind w:right="4"/>
        <w:rPr>
          <w:lang w:val="hr-HR"/>
        </w:rPr>
      </w:pPr>
      <w:r w:rsidRPr="008638AE">
        <w:rPr>
          <w:lang w:val="hr-HR"/>
        </w:rPr>
        <w:t>Ova suglasnost odnosi se</w:t>
      </w:r>
      <w:r w:rsidRPr="008638AE">
        <w:rPr>
          <w:rFonts w:ascii="Calibri" w:eastAsia="Calibri" w:hAnsi="Calibri" w:cs="Calibri"/>
          <w:lang w:val="hr-HR"/>
        </w:rPr>
        <w:t xml:space="preserve"> </w:t>
      </w:r>
      <w:r w:rsidRPr="008638AE">
        <w:rPr>
          <w:lang w:val="hr-HR"/>
        </w:rPr>
        <w:t>isključivo na dokumentaciju aktivnosti projekta u skladu s pravilima ESF+ fonda i Općom uredbom o zaštiti podataka (GDPR).</w:t>
      </w:r>
      <w:r w:rsidRPr="008638AE">
        <w:rPr>
          <w:rFonts w:ascii="Calibri" w:eastAsia="Calibri" w:hAnsi="Calibri" w:cs="Calibri"/>
          <w:lang w:val="hr-HR"/>
        </w:rPr>
        <w:t xml:space="preserve"> </w:t>
      </w:r>
    </w:p>
    <w:p w14:paraId="163ED0C0" w14:textId="77777777" w:rsidR="003D41F9" w:rsidRPr="008638AE" w:rsidRDefault="003D41F9" w:rsidP="00F610AD">
      <w:pPr>
        <w:tabs>
          <w:tab w:val="right" w:pos="9076"/>
        </w:tabs>
        <w:spacing w:line="259" w:lineRule="auto"/>
        <w:rPr>
          <w:rFonts w:ascii="Calibri" w:eastAsia="Calibri" w:hAnsi="Calibri" w:cs="Calibri"/>
          <w:b/>
          <w:lang w:val="hr-HR"/>
        </w:rPr>
      </w:pPr>
    </w:p>
    <w:p w14:paraId="1EE3FF0B" w14:textId="2521A189" w:rsidR="00F610AD" w:rsidRPr="008638AE" w:rsidRDefault="00F610AD" w:rsidP="00F610AD">
      <w:pPr>
        <w:tabs>
          <w:tab w:val="right" w:pos="9076"/>
        </w:tabs>
        <w:spacing w:line="259" w:lineRule="auto"/>
        <w:rPr>
          <w:lang w:val="hr-HR"/>
        </w:rPr>
      </w:pPr>
      <w:r w:rsidRPr="008638AE">
        <w:rPr>
          <w:rFonts w:ascii="Calibri" w:eastAsia="Calibri" w:hAnsi="Calibri" w:cs="Calibri"/>
          <w:b/>
          <w:lang w:val="hr-HR"/>
        </w:rPr>
        <w:t xml:space="preserve">Potpis djeteta/učenika* </w:t>
      </w:r>
      <w:r w:rsidRPr="008638AE">
        <w:rPr>
          <w:rFonts w:ascii="Calibri" w:eastAsia="Calibri" w:hAnsi="Calibri" w:cs="Calibri"/>
          <w:b/>
          <w:lang w:val="hr-HR"/>
        </w:rPr>
        <w:tab/>
        <w:t xml:space="preserve">Potpis roditelja/skrbnika </w:t>
      </w:r>
    </w:p>
    <w:p w14:paraId="4355E9A8" w14:textId="77777777" w:rsidR="00000DC7" w:rsidRDefault="00F610AD" w:rsidP="0039578F">
      <w:pPr>
        <w:spacing w:after="167" w:line="259" w:lineRule="auto"/>
        <w:rPr>
          <w:rFonts w:ascii="Calibri" w:eastAsia="Calibri" w:hAnsi="Calibri" w:cs="Calibri"/>
          <w:lang w:val="hr-HR"/>
        </w:rPr>
      </w:pPr>
      <w:r w:rsidRPr="008638AE">
        <w:rPr>
          <w:rFonts w:ascii="Calibri" w:eastAsia="Calibri" w:hAnsi="Calibri" w:cs="Calibri"/>
          <w:lang w:val="hr-HR"/>
        </w:rPr>
        <w:t xml:space="preserve"> </w:t>
      </w:r>
    </w:p>
    <w:p w14:paraId="2B505A92" w14:textId="32CA5B67" w:rsidR="00F610AD" w:rsidRPr="008638AE" w:rsidRDefault="00F610AD" w:rsidP="0039578F">
      <w:pPr>
        <w:spacing w:after="167" w:line="259" w:lineRule="auto"/>
        <w:rPr>
          <w:lang w:val="hr-HR"/>
        </w:rPr>
      </w:pPr>
    </w:p>
    <w:sectPr w:rsidR="00F610AD" w:rsidRPr="008638AE" w:rsidSect="0039578F">
      <w:headerReference w:type="default" r:id="rId11"/>
      <w:footerReference w:type="default" r:id="rId12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29091" w14:textId="77777777" w:rsidR="00F80886" w:rsidRDefault="00F80886" w:rsidP="005D62A9">
      <w:r>
        <w:separator/>
      </w:r>
    </w:p>
  </w:endnote>
  <w:endnote w:type="continuationSeparator" w:id="0">
    <w:p w14:paraId="695BD532" w14:textId="77777777" w:rsidR="00F80886" w:rsidRDefault="00F80886" w:rsidP="005D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91846" w14:textId="2B34790E" w:rsidR="005D62A9" w:rsidRDefault="00140726">
    <w:pPr>
      <w:pStyle w:val="Footer"/>
    </w:pPr>
    <w:r>
      <w:rPr>
        <w:noProof/>
      </w:rPr>
      <w:drawing>
        <wp:inline distT="0" distB="0" distL="0" distR="0" wp14:anchorId="33ADB83E" wp14:editId="1D4F9E26">
          <wp:extent cx="5908309" cy="1017443"/>
          <wp:effectExtent l="0" t="0" r="0" b="0"/>
          <wp:docPr id="61662289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900651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8309" cy="1017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E90CE" w14:textId="77777777" w:rsidR="00F80886" w:rsidRDefault="00F80886" w:rsidP="005D62A9">
      <w:r>
        <w:separator/>
      </w:r>
    </w:p>
  </w:footnote>
  <w:footnote w:type="continuationSeparator" w:id="0">
    <w:p w14:paraId="543879EB" w14:textId="77777777" w:rsidR="00F80886" w:rsidRDefault="00F80886" w:rsidP="005D6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93EAD" w14:textId="1714C9A8" w:rsidR="005F63BF" w:rsidRDefault="002E4DF9">
    <w:pPr>
      <w:pStyle w:val="Header"/>
    </w:pPr>
    <w:r>
      <w:rPr>
        <w:noProof/>
      </w:rPr>
      <w:drawing>
        <wp:inline distT="0" distB="0" distL="0" distR="0" wp14:anchorId="22D93206" wp14:editId="42EBD592">
          <wp:extent cx="5943600" cy="1029335"/>
          <wp:effectExtent l="0" t="0" r="0" b="0"/>
          <wp:docPr id="470856281" name="Picture 1" descr="A white background with black and white clou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54182" name="Picture 1" descr="A white background with black and white clou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29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C07965"/>
    <w:multiLevelType w:val="hybridMultilevel"/>
    <w:tmpl w:val="E23CA4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31064340">
    <w:abstractNumId w:val="19"/>
  </w:num>
  <w:num w:numId="2" w16cid:durableId="1891842752">
    <w:abstractNumId w:val="12"/>
  </w:num>
  <w:num w:numId="3" w16cid:durableId="81608310">
    <w:abstractNumId w:val="10"/>
  </w:num>
  <w:num w:numId="4" w16cid:durableId="1764954566">
    <w:abstractNumId w:val="21"/>
  </w:num>
  <w:num w:numId="5" w16cid:durableId="1111508898">
    <w:abstractNumId w:val="13"/>
  </w:num>
  <w:num w:numId="6" w16cid:durableId="1451314080">
    <w:abstractNumId w:val="16"/>
  </w:num>
  <w:num w:numId="7" w16cid:durableId="1189181994">
    <w:abstractNumId w:val="18"/>
  </w:num>
  <w:num w:numId="8" w16cid:durableId="847673227">
    <w:abstractNumId w:val="9"/>
  </w:num>
  <w:num w:numId="9" w16cid:durableId="1096169710">
    <w:abstractNumId w:val="7"/>
  </w:num>
  <w:num w:numId="10" w16cid:durableId="924999664">
    <w:abstractNumId w:val="6"/>
  </w:num>
  <w:num w:numId="11" w16cid:durableId="1814761006">
    <w:abstractNumId w:val="5"/>
  </w:num>
  <w:num w:numId="12" w16cid:durableId="1220902727">
    <w:abstractNumId w:val="4"/>
  </w:num>
  <w:num w:numId="13" w16cid:durableId="1533034219">
    <w:abstractNumId w:val="8"/>
  </w:num>
  <w:num w:numId="14" w16cid:durableId="1029642424">
    <w:abstractNumId w:val="3"/>
  </w:num>
  <w:num w:numId="15" w16cid:durableId="1428649058">
    <w:abstractNumId w:val="2"/>
  </w:num>
  <w:num w:numId="16" w16cid:durableId="373115734">
    <w:abstractNumId w:val="1"/>
  </w:num>
  <w:num w:numId="17" w16cid:durableId="343097877">
    <w:abstractNumId w:val="0"/>
  </w:num>
  <w:num w:numId="18" w16cid:durableId="1023628657">
    <w:abstractNumId w:val="14"/>
  </w:num>
  <w:num w:numId="19" w16cid:durableId="890074256">
    <w:abstractNumId w:val="15"/>
  </w:num>
  <w:num w:numId="20" w16cid:durableId="172645968">
    <w:abstractNumId w:val="20"/>
  </w:num>
  <w:num w:numId="21" w16cid:durableId="778178377">
    <w:abstractNumId w:val="17"/>
  </w:num>
  <w:num w:numId="22" w16cid:durableId="906039700">
    <w:abstractNumId w:val="11"/>
  </w:num>
  <w:num w:numId="23" w16cid:durableId="1429496069">
    <w:abstractNumId w:val="23"/>
  </w:num>
  <w:num w:numId="24" w16cid:durableId="16020331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2A9"/>
    <w:rsid w:val="00000DC7"/>
    <w:rsid w:val="000368B6"/>
    <w:rsid w:val="000970EF"/>
    <w:rsid w:val="000A09C4"/>
    <w:rsid w:val="00140726"/>
    <w:rsid w:val="001771D9"/>
    <w:rsid w:val="001C145E"/>
    <w:rsid w:val="00231F23"/>
    <w:rsid w:val="00243053"/>
    <w:rsid w:val="00293C04"/>
    <w:rsid w:val="002E4DF9"/>
    <w:rsid w:val="003277DA"/>
    <w:rsid w:val="00356CBB"/>
    <w:rsid w:val="0039578F"/>
    <w:rsid w:val="003D41F9"/>
    <w:rsid w:val="003D5D02"/>
    <w:rsid w:val="00412737"/>
    <w:rsid w:val="0045020B"/>
    <w:rsid w:val="004577D1"/>
    <w:rsid w:val="004775F9"/>
    <w:rsid w:val="005334AB"/>
    <w:rsid w:val="005D62A9"/>
    <w:rsid w:val="005F63BF"/>
    <w:rsid w:val="006163D1"/>
    <w:rsid w:val="00645252"/>
    <w:rsid w:val="006D3D74"/>
    <w:rsid w:val="006D4882"/>
    <w:rsid w:val="006E65FC"/>
    <w:rsid w:val="0077675B"/>
    <w:rsid w:val="00785ADF"/>
    <w:rsid w:val="008137AC"/>
    <w:rsid w:val="00814E32"/>
    <w:rsid w:val="0083569A"/>
    <w:rsid w:val="008638AE"/>
    <w:rsid w:val="00871C60"/>
    <w:rsid w:val="008E54F1"/>
    <w:rsid w:val="009337FD"/>
    <w:rsid w:val="00944963"/>
    <w:rsid w:val="00944F69"/>
    <w:rsid w:val="00956A33"/>
    <w:rsid w:val="009678F9"/>
    <w:rsid w:val="009C03D9"/>
    <w:rsid w:val="009F2674"/>
    <w:rsid w:val="00A706CB"/>
    <w:rsid w:val="00A8432D"/>
    <w:rsid w:val="00A9204E"/>
    <w:rsid w:val="00A96F6C"/>
    <w:rsid w:val="00AA0BB0"/>
    <w:rsid w:val="00AB3E61"/>
    <w:rsid w:val="00AE288C"/>
    <w:rsid w:val="00B33151"/>
    <w:rsid w:val="00BA3555"/>
    <w:rsid w:val="00BB6D8D"/>
    <w:rsid w:val="00C3137A"/>
    <w:rsid w:val="00CF5CCF"/>
    <w:rsid w:val="00D10C66"/>
    <w:rsid w:val="00D31D72"/>
    <w:rsid w:val="00D55428"/>
    <w:rsid w:val="00E00460"/>
    <w:rsid w:val="00E05A4F"/>
    <w:rsid w:val="00EA2B4D"/>
    <w:rsid w:val="00F610AD"/>
    <w:rsid w:val="00F80886"/>
    <w:rsid w:val="00FB4D0D"/>
    <w:rsid w:val="00FC3D59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FD0B3"/>
  <w15:chartTrackingRefBased/>
  <w15:docId w15:val="{E36542F4-4C67-48E5-8C1A-8CEF9195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726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59"/>
    <w:rsid w:val="00140726"/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140726"/>
    <w:pPr>
      <w:ind w:left="720"/>
      <w:contextualSpacing/>
    </w:pPr>
  </w:style>
  <w:style w:type="table" w:customStyle="1" w:styleId="TableGrid0">
    <w:name w:val="TableGrid"/>
    <w:rsid w:val="00F610AD"/>
    <w:rPr>
      <w:rFonts w:eastAsiaTheme="minorEastAsia"/>
      <w:kern w:val="2"/>
      <w:sz w:val="24"/>
      <w:szCs w:val="24"/>
      <w:lang w:val="hr-HR" w:eastAsia="hr-H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EA2B4D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FC3D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-Accent1">
    <w:name w:val="List Table 2 Accent 1"/>
    <w:basedOn w:val="TableNormal"/>
    <w:uiPriority w:val="47"/>
    <w:rsid w:val="00FC3D5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ansat@a3spac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gym\AppData\Local\Microsoft\Office\16.0\DTS\en-US%7bD08B9C83-664C-4153-9C79-0CCC582863A3%7d\%7b11E9EFD4-09EC-4861-A342-A6AD2D4D2531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{11E9EFD4-09EC-4861-A342-A6AD2D4D2531}tf02786999_win32</Template>
  <TotalTime>26</TotalTime>
  <Pages>2</Pages>
  <Words>544</Words>
  <Characters>3103</Characters>
  <Application>Microsoft Office Word</Application>
  <DocSecurity>0</DocSecurity>
  <Lines>25</Lines>
  <Paragraphs>7</Paragraphs>
  <ScaleCrop>false</ScaleCrop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Zore</dc:creator>
  <cp:keywords/>
  <dc:description/>
  <cp:lastModifiedBy>Danko Kočiš</cp:lastModifiedBy>
  <cp:revision>35</cp:revision>
  <cp:lastPrinted>2025-06-26T11:33:00Z</cp:lastPrinted>
  <dcterms:created xsi:type="dcterms:W3CDTF">2025-06-26T11:18:00Z</dcterms:created>
  <dcterms:modified xsi:type="dcterms:W3CDTF">2025-06-26T13:15:00Z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